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39967" w14:textId="77777777" w:rsidR="00197DFC" w:rsidRPr="00197DFC" w:rsidRDefault="00197DFC" w:rsidP="00726640">
      <w:pPr>
        <w:keepNext/>
        <w:tabs>
          <w:tab w:val="left" w:pos="0"/>
        </w:tabs>
        <w:jc w:val="right"/>
        <w:outlineLvl w:val="2"/>
        <w:rPr>
          <w:rFonts w:ascii="Calibri Light" w:hAnsi="Calibri Light" w:cs="Calibri Light"/>
          <w:bCs/>
        </w:rPr>
      </w:pPr>
      <w:r w:rsidRPr="00197DFC">
        <w:rPr>
          <w:rFonts w:ascii="Calibri Light" w:hAnsi="Calibri Light" w:cs="Calibri Light"/>
          <w:bCs/>
          <w:i/>
        </w:rPr>
        <w:t xml:space="preserve">                                                            Załącznik nr 1 </w:t>
      </w:r>
    </w:p>
    <w:p w14:paraId="687105E4" w14:textId="77777777" w:rsidR="00197DFC" w:rsidRDefault="00197DFC" w:rsidP="00197DFC">
      <w:pPr>
        <w:jc w:val="center"/>
        <w:rPr>
          <w:rFonts w:ascii="Calibri Light" w:hAnsi="Calibri Light" w:cs="Calibri Light"/>
          <w:b/>
        </w:rPr>
      </w:pPr>
    </w:p>
    <w:p w14:paraId="52FBF73C" w14:textId="77777777" w:rsidR="00197DFC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</w:rPr>
        <w:t>FORMULARZ OFERTOWY</w:t>
      </w:r>
    </w:p>
    <w:p w14:paraId="274898DB" w14:textId="77777777" w:rsidR="00197DFC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</w:p>
    <w:p w14:paraId="271CDE28" w14:textId="77777777" w:rsidR="00197DFC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  <w:u w:val="single"/>
        </w:rPr>
        <w:t xml:space="preserve">O F E R T A </w:t>
      </w:r>
    </w:p>
    <w:p w14:paraId="19835AC8" w14:textId="77777777" w:rsidR="00197DFC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</w:p>
    <w:p w14:paraId="5F3E719D" w14:textId="77777777" w:rsidR="00197DFC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  <w:u w:val="single"/>
        </w:rPr>
        <w:t>na realizację zamówienia pn.:</w:t>
      </w:r>
    </w:p>
    <w:p w14:paraId="79996E65" w14:textId="77777777" w:rsidR="00197DFC" w:rsidRDefault="00197DFC" w:rsidP="00197DFC">
      <w:pPr>
        <w:jc w:val="center"/>
        <w:rPr>
          <w:rFonts w:ascii="Calibri Light" w:hAnsi="Calibri Light" w:cs="Calibri Light"/>
          <w:u w:val="single"/>
        </w:rPr>
      </w:pPr>
    </w:p>
    <w:p w14:paraId="7B8AB79A" w14:textId="57279DD7" w:rsidR="0005671E" w:rsidRPr="00F5230C" w:rsidRDefault="0005671E" w:rsidP="0005671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/>
        <w:jc w:val="center"/>
        <w:rPr>
          <w:b/>
          <w:sz w:val="32"/>
        </w:rPr>
      </w:pPr>
      <w:r>
        <w:t xml:space="preserve">        </w:t>
      </w:r>
      <w:r>
        <w:rPr>
          <w:b/>
          <w:sz w:val="32"/>
        </w:rPr>
        <w:t xml:space="preserve">„Dostawa środków </w:t>
      </w:r>
      <w:r w:rsidR="008771D8">
        <w:rPr>
          <w:b/>
          <w:sz w:val="32"/>
        </w:rPr>
        <w:t>dezynfekcyjnych”</w:t>
      </w:r>
    </w:p>
    <w:p w14:paraId="7377170E" w14:textId="47562F56" w:rsidR="00197DFC" w:rsidRPr="0005671E" w:rsidRDefault="00197DFC" w:rsidP="0005671E"/>
    <w:p w14:paraId="3ABC7244" w14:textId="26D150C0" w:rsidR="00197DFC" w:rsidRDefault="008771D8" w:rsidP="00197DFC">
      <w:pPr>
        <w:pStyle w:val="Nagwek3"/>
        <w:tabs>
          <w:tab w:val="left" w:pos="0"/>
        </w:tabs>
        <w:spacing w:before="0" w:after="0"/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i/>
          <w:sz w:val="20"/>
          <w:szCs w:val="20"/>
        </w:rPr>
        <w:t>w ramach zapytania</w:t>
      </w:r>
      <w:r w:rsidR="00197DFC">
        <w:rPr>
          <w:rFonts w:ascii="Calibri Light" w:hAnsi="Calibri Light" w:cs="Calibri Light"/>
          <w:i/>
          <w:sz w:val="20"/>
          <w:szCs w:val="20"/>
        </w:rPr>
        <w:t xml:space="preserve"> ofertowego </w:t>
      </w:r>
    </w:p>
    <w:p w14:paraId="6A78700B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</w:p>
    <w:p w14:paraId="296F51EE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</w:p>
    <w:p w14:paraId="2EA6DB92" w14:textId="77777777" w:rsidR="00197DFC" w:rsidRDefault="00197DFC" w:rsidP="00197DFC">
      <w:pPr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 xml:space="preserve">I. DANE WYKONAWCY </w:t>
      </w:r>
      <w:r>
        <w:rPr>
          <w:rFonts w:ascii="Calibri Light" w:hAnsi="Calibri Light" w:cs="Calibri Light"/>
          <w:i/>
        </w:rPr>
        <w:t>(ewent. WYKONAWCÓW WYSTĘPUJĄCYCH WSPÓLNIE)</w:t>
      </w:r>
    </w:p>
    <w:p w14:paraId="52424E26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Nazwa Wykonawcy: ……………………………………………………………………………………………</w:t>
      </w:r>
    </w:p>
    <w:p w14:paraId="54BCE70A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Adres siedziby Wykonawcy: ……………………………………………………………………………………</w:t>
      </w:r>
    </w:p>
    <w:p w14:paraId="6DF83F4D" w14:textId="77777777" w:rsidR="00197DFC" w:rsidRDefault="00197DFC" w:rsidP="00197DFC">
      <w:pPr>
        <w:widowControl/>
        <w:numPr>
          <w:ilvl w:val="0"/>
          <w:numId w:val="2"/>
        </w:numPr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NIP: ………………………………………</w:t>
      </w:r>
      <w:proofErr w:type="gramStart"/>
      <w:r>
        <w:rPr>
          <w:rFonts w:ascii="Calibri Light" w:hAnsi="Calibri Light" w:cs="Calibri Light"/>
        </w:rPr>
        <w:t>…….</w:t>
      </w:r>
      <w:proofErr w:type="gramEnd"/>
      <w:r>
        <w:rPr>
          <w:rFonts w:ascii="Calibri Light" w:hAnsi="Calibri Light" w:cs="Calibri Light"/>
        </w:rPr>
        <w:t>.; REGON: ……………</w:t>
      </w:r>
      <w:proofErr w:type="gramStart"/>
      <w:r>
        <w:rPr>
          <w:rFonts w:ascii="Calibri Light" w:hAnsi="Calibri Light" w:cs="Calibri Light"/>
        </w:rPr>
        <w:t>…….</w:t>
      </w:r>
      <w:proofErr w:type="gramEnd"/>
      <w:r>
        <w:rPr>
          <w:rFonts w:ascii="Calibri Light" w:hAnsi="Calibri Light" w:cs="Calibri Light"/>
        </w:rPr>
        <w:t>…………………………</w:t>
      </w:r>
      <w:proofErr w:type="gramStart"/>
      <w:r>
        <w:rPr>
          <w:rFonts w:ascii="Calibri Light" w:hAnsi="Calibri Light" w:cs="Calibri Light"/>
        </w:rPr>
        <w:t>…….</w:t>
      </w:r>
      <w:proofErr w:type="gramEnd"/>
      <w:r>
        <w:rPr>
          <w:rFonts w:ascii="Calibri Light" w:hAnsi="Calibri Light" w:cs="Calibri Light"/>
        </w:rPr>
        <w:t>.</w:t>
      </w:r>
    </w:p>
    <w:p w14:paraId="67A1508D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Województwo: ………………………………………………………………………………………………….</w:t>
      </w:r>
    </w:p>
    <w:p w14:paraId="329C1A80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Numer telefonu: ………………………………..................  Fax: …………….....................………………….</w:t>
      </w:r>
    </w:p>
    <w:p w14:paraId="29B15BD8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Strona internetowa / adres e – </w:t>
      </w:r>
      <w:proofErr w:type="gramStart"/>
      <w:r>
        <w:rPr>
          <w:rFonts w:ascii="Calibri Light" w:hAnsi="Calibri Light" w:cs="Calibri Light"/>
        </w:rPr>
        <w:t>mail:  …</w:t>
      </w:r>
      <w:proofErr w:type="gramEnd"/>
      <w:r>
        <w:rPr>
          <w:rFonts w:ascii="Calibri Light" w:hAnsi="Calibri Light" w:cs="Calibri Light"/>
        </w:rPr>
        <w:t>…………………………………………………………………</w:t>
      </w:r>
      <w:proofErr w:type="gramStart"/>
      <w:r>
        <w:rPr>
          <w:rFonts w:ascii="Calibri Light" w:hAnsi="Calibri Light" w:cs="Calibri Light"/>
        </w:rPr>
        <w:t>…….</w:t>
      </w:r>
      <w:proofErr w:type="gramEnd"/>
      <w:r>
        <w:rPr>
          <w:rFonts w:ascii="Calibri Light" w:hAnsi="Calibri Light" w:cs="Calibri Light"/>
        </w:rPr>
        <w:t>.</w:t>
      </w:r>
    </w:p>
    <w:p w14:paraId="141D41EA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Osoba/ osoby uprawnione do kontaktów: </w:t>
      </w:r>
    </w:p>
    <w:p w14:paraId="41767CAF" w14:textId="77777777" w:rsidR="00197DFC" w:rsidRDefault="00197DFC" w:rsidP="00197DFC">
      <w:pPr>
        <w:widowControl/>
        <w:tabs>
          <w:tab w:val="left" w:pos="1440"/>
        </w:tabs>
        <w:suppressAutoHyphens w:val="0"/>
        <w:spacing w:line="360" w:lineRule="auto"/>
        <w:ind w:left="360"/>
        <w:rPr>
          <w:rFonts w:ascii="Calibri Light" w:hAnsi="Calibri Light" w:cs="Calibri Light"/>
        </w:rPr>
      </w:pPr>
    </w:p>
    <w:tbl>
      <w:tblPr>
        <w:tblW w:w="0" w:type="auto"/>
        <w:tblInd w:w="2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0"/>
        <w:gridCol w:w="2340"/>
        <w:gridCol w:w="3745"/>
      </w:tblGrid>
      <w:tr w:rsidR="00197DFC" w14:paraId="26C42BE1" w14:textId="77777777" w:rsidTr="00197DFC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99A14C5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OSOBA / OSOBY UPRAWNIONE DO KONTAKTÓW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71BC98C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0FBCA0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197DFC" w14:paraId="3E0E2D89" w14:textId="77777777" w:rsidTr="00197DFC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D423FD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3B75852A" w14:textId="77777777" w:rsidR="00197DFC" w:rsidRDefault="00197DFC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827773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D2C6C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197DFC" w14:paraId="20509472" w14:textId="77777777" w:rsidTr="00197DFC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F5B5D0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2D4CCC9F" w14:textId="77777777" w:rsidR="00197DFC" w:rsidRDefault="00197DFC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52C45A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3B3AB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14:paraId="4E5B8D6A" w14:textId="77777777" w:rsidR="00197DFC" w:rsidRDefault="00197DFC" w:rsidP="00197DFC">
      <w:pPr>
        <w:spacing w:line="360" w:lineRule="auto"/>
        <w:rPr>
          <w:rFonts w:ascii="Calibri Light" w:hAnsi="Calibri Light" w:cs="Calibri Light"/>
        </w:rPr>
      </w:pPr>
    </w:p>
    <w:tbl>
      <w:tblPr>
        <w:tblW w:w="0" w:type="auto"/>
        <w:tblInd w:w="2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5"/>
        <w:gridCol w:w="2340"/>
        <w:gridCol w:w="3745"/>
      </w:tblGrid>
      <w:tr w:rsidR="00197DFC" w14:paraId="0BA7F46D" w14:textId="77777777" w:rsidTr="00197DFC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94CF799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OSOBA / OSOBY UPRAWNIONE DO PODPISANIA UMOWY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8C36521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0B4D79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197DFC" w14:paraId="444AF734" w14:textId="77777777" w:rsidTr="00197DFC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58A86E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75424B97" w14:textId="77777777" w:rsidR="00197DFC" w:rsidRDefault="00197DFC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5AD293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D087A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197DFC" w14:paraId="761859A1" w14:textId="77777777" w:rsidTr="00197DFC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FA594A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414025BA" w14:textId="77777777" w:rsidR="00197DFC" w:rsidRDefault="00197DFC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F4331A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940D1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14:paraId="1F336F2D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p w14:paraId="133CC43A" w14:textId="77777777" w:rsidR="00197DFC" w:rsidRDefault="00197DFC" w:rsidP="00197DFC">
      <w:pPr>
        <w:jc w:val="center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OFERTA CENOWA</w:t>
      </w:r>
    </w:p>
    <w:p w14:paraId="1D40A55C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Oferujemy realizację zamówienia na następujących warunkach cenowych:</w:t>
      </w:r>
    </w:p>
    <w:p w14:paraId="54148E6A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14:paraId="6144C349" w14:textId="77777777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6A1A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1:</w:t>
            </w:r>
          </w:p>
          <w:p w14:paraId="5EFB2902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64610917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Wartość oferty </w:t>
            </w:r>
            <w:proofErr w:type="gramStart"/>
            <w:r>
              <w:rPr>
                <w:rFonts w:ascii="Calibri Light" w:hAnsi="Calibri Light" w:cs="Calibri Light"/>
              </w:rPr>
              <w:t>netto :</w:t>
            </w:r>
            <w:proofErr w:type="gramEnd"/>
            <w:r>
              <w:rPr>
                <w:rFonts w:ascii="Calibri Light" w:hAnsi="Calibri Light" w:cs="Calibri Light"/>
              </w:rPr>
              <w:t xml:space="preserve"> ..............................., słownie netto: ..............................................................</w:t>
            </w:r>
          </w:p>
          <w:p w14:paraId="79A6AF9D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0AAC0855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Podatek  VAT</w:t>
            </w:r>
            <w:proofErr w:type="gramEnd"/>
            <w:r>
              <w:rPr>
                <w:rFonts w:ascii="Calibri Light" w:hAnsi="Calibri Light" w:cs="Calibri Light"/>
              </w:rPr>
              <w:t xml:space="preserve">:  ..........%, tj. ...............zł, </w:t>
            </w:r>
            <w:proofErr w:type="gramStart"/>
            <w:r>
              <w:rPr>
                <w:rFonts w:ascii="Calibri Light" w:hAnsi="Calibri Light" w:cs="Calibri Light"/>
              </w:rPr>
              <w:t>słownie:..........................................................................</w:t>
            </w:r>
            <w:proofErr w:type="gramEnd"/>
          </w:p>
          <w:p w14:paraId="04C866BF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171A53E7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68118654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035B3450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proofErr w:type="gramStart"/>
            <w:r>
              <w:rPr>
                <w:rFonts w:ascii="Calibri Light" w:hAnsi="Calibri Light" w:cs="Calibri Light"/>
              </w:rPr>
              <w:t>zgodnie  z</w:t>
            </w:r>
            <w:proofErr w:type="gramEnd"/>
            <w:r>
              <w:rPr>
                <w:rFonts w:ascii="Calibri Light" w:hAnsi="Calibri Light" w:cs="Calibri Light"/>
              </w:rPr>
              <w:t xml:space="preserve">  formularzem asortymentowo-</w:t>
            </w:r>
            <w:proofErr w:type="gramStart"/>
            <w:r>
              <w:rPr>
                <w:rFonts w:ascii="Calibri Light" w:hAnsi="Calibri Light" w:cs="Calibri Light"/>
              </w:rPr>
              <w:t>cenowym  -</w:t>
            </w:r>
            <w:proofErr w:type="gramEnd"/>
            <w:r>
              <w:rPr>
                <w:rFonts w:ascii="Calibri Light" w:hAnsi="Calibri Light" w:cs="Calibri Light"/>
              </w:rPr>
              <w:t xml:space="preserve"> zał. nr 2</w:t>
            </w:r>
          </w:p>
          <w:p w14:paraId="5CF294D6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2604B6CA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p w14:paraId="1DE5331C" w14:textId="77777777" w:rsidR="002F6860" w:rsidRDefault="002F6860" w:rsidP="00197DFC">
      <w:pPr>
        <w:jc w:val="both"/>
        <w:rPr>
          <w:rFonts w:ascii="Calibri Light" w:eastAsia="SimSun" w:hAnsi="Calibri Light" w:cs="Calibri Light"/>
          <w:color w:val="000000"/>
        </w:rPr>
      </w:pPr>
    </w:p>
    <w:p w14:paraId="7CE676D6" w14:textId="77777777" w:rsidR="00197DFC" w:rsidRDefault="00197DFC" w:rsidP="00197DFC">
      <w:pPr>
        <w:numPr>
          <w:ilvl w:val="0"/>
          <w:numId w:val="3"/>
        </w:numPr>
        <w:tabs>
          <w:tab w:val="clear" w:pos="900"/>
          <w:tab w:val="num" w:pos="426"/>
          <w:tab w:val="left" w:pos="3648"/>
          <w:tab w:val="left" w:pos="4008"/>
          <w:tab w:val="left" w:pos="4338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OŚWIADCZAMY, ŻE</w:t>
      </w:r>
      <w:r>
        <w:rPr>
          <w:rFonts w:ascii="Calibri Light" w:eastAsia="SimSun" w:hAnsi="Calibri Light" w:cs="Calibri Light"/>
          <w:color w:val="000000"/>
        </w:rPr>
        <w:t>:</w:t>
      </w:r>
    </w:p>
    <w:p w14:paraId="3069DC64" w14:textId="77777777" w:rsidR="00197DFC" w:rsidRDefault="00197DFC" w:rsidP="00197DFC">
      <w:pPr>
        <w:numPr>
          <w:ilvl w:val="0"/>
          <w:numId w:val="4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Zamówienie zrealizujemy sami / z udziałem podwykonawców *</w:t>
      </w:r>
    </w:p>
    <w:p w14:paraId="6838AA7D" w14:textId="77777777" w:rsidR="00197DFC" w:rsidRDefault="00197DFC" w:rsidP="00197DFC">
      <w:pPr>
        <w:numPr>
          <w:ilvl w:val="0"/>
          <w:numId w:val="4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W przypadku zatrudnienia podwykonawców wskazujemy:</w:t>
      </w:r>
    </w:p>
    <w:p w14:paraId="60F16629" w14:textId="77777777" w:rsidR="00197DFC" w:rsidRDefault="00197DFC" w:rsidP="00197DFC">
      <w:pPr>
        <w:tabs>
          <w:tab w:val="left" w:pos="462"/>
          <w:tab w:val="left" w:pos="1146"/>
          <w:tab w:val="left" w:pos="1506"/>
          <w:tab w:val="left" w:pos="1836"/>
        </w:tabs>
        <w:ind w:left="66"/>
        <w:jc w:val="both"/>
        <w:rPr>
          <w:rFonts w:ascii="Calibri Light" w:eastAsia="SimSun" w:hAnsi="Calibri Light" w:cs="Calibri Light"/>
          <w:color w:val="000000"/>
        </w:rPr>
      </w:pPr>
    </w:p>
    <w:tbl>
      <w:tblPr>
        <w:tblW w:w="0" w:type="auto"/>
        <w:tblInd w:w="2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5"/>
        <w:gridCol w:w="5690"/>
      </w:tblGrid>
      <w:tr w:rsidR="00197DFC" w14:paraId="0E7EB462" w14:textId="77777777" w:rsidTr="00197DFC"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7E90A30" w14:textId="77777777" w:rsidR="00197DFC" w:rsidRDefault="00197DFC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części zamówienia, których wykonanie zamierzamy powierzyć</w:t>
            </w:r>
          </w:p>
        </w:tc>
        <w:tc>
          <w:tcPr>
            <w:tcW w:w="5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389E5E" w14:textId="77777777" w:rsidR="00197DFC" w:rsidRDefault="00197DFC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następującym podwykonawcom</w:t>
            </w:r>
          </w:p>
          <w:p w14:paraId="41204833" w14:textId="77777777" w:rsidR="00197DFC" w:rsidRDefault="00197DFC">
            <w:pPr>
              <w:suppressAutoHyphens w:val="0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eastAsia="SimSun" w:hAnsi="Calibri Light" w:cs="Calibri Light"/>
                <w:color w:val="000000"/>
              </w:rPr>
              <w:t>(</w:t>
            </w:r>
            <w:r>
              <w:rPr>
                <w:rFonts w:ascii="Calibri Light" w:eastAsia="SimSun" w:hAnsi="Calibri Light" w:cs="Calibri Light"/>
                <w:i/>
                <w:color w:val="000000"/>
              </w:rPr>
              <w:t>wskazać podwykonawcę: nazwa, adres, tel.)</w:t>
            </w:r>
            <w:r>
              <w:rPr>
                <w:rFonts w:ascii="Calibri Light" w:eastAsia="SimSun" w:hAnsi="Calibri Light" w:cs="Calibri Light"/>
                <w:color w:val="000000"/>
              </w:rPr>
              <w:t xml:space="preserve"> </w:t>
            </w:r>
          </w:p>
        </w:tc>
      </w:tr>
      <w:tr w:rsidR="00197DFC" w14:paraId="0CE74572" w14:textId="77777777" w:rsidTr="00197DFC">
        <w:tc>
          <w:tcPr>
            <w:tcW w:w="3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DDABDA3" w14:textId="77777777" w:rsidR="00197DFC" w:rsidRDefault="00197DFC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9EC3C" w14:textId="77777777"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  <w:p w14:paraId="00D8815C" w14:textId="77777777" w:rsidR="00197DFC" w:rsidRDefault="00197DFC">
            <w:pPr>
              <w:suppressAutoHyphens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197DFC" w14:paraId="32D761E3" w14:textId="77777777" w:rsidTr="00197DFC">
        <w:tc>
          <w:tcPr>
            <w:tcW w:w="355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F5FE189" w14:textId="77777777"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C5C0FD0" w14:textId="77777777"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197DFC" w14:paraId="53671DA0" w14:textId="77777777" w:rsidTr="00197DFC">
        <w:tc>
          <w:tcPr>
            <w:tcW w:w="3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BD30FFE" w14:textId="77777777"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94489" w14:textId="77777777"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35E86582" w14:textId="77777777" w:rsidR="00197DFC" w:rsidRDefault="00197DFC" w:rsidP="00197DFC">
      <w:pPr>
        <w:tabs>
          <w:tab w:val="left" w:pos="45"/>
          <w:tab w:val="left" w:pos="913"/>
          <w:tab w:val="left" w:pos="948"/>
          <w:tab w:val="left" w:pos="1308"/>
          <w:tab w:val="left" w:pos="1638"/>
        </w:tabs>
        <w:jc w:val="both"/>
        <w:rPr>
          <w:rFonts w:ascii="Calibri Light" w:hAnsi="Calibri Light" w:cs="Calibri Light"/>
        </w:rPr>
      </w:pPr>
    </w:p>
    <w:p w14:paraId="2F8AF2A9" w14:textId="15D5A786" w:rsidR="00197DFC" w:rsidRDefault="00197DFC" w:rsidP="00197DFC">
      <w:pPr>
        <w:numPr>
          <w:ilvl w:val="0"/>
          <w:numId w:val="4"/>
        </w:numPr>
        <w:tabs>
          <w:tab w:val="clear" w:pos="992"/>
          <w:tab w:val="num" w:pos="1322"/>
          <w:tab w:val="left" w:pos="1758"/>
          <w:tab w:val="left" w:pos="2118"/>
          <w:tab w:val="left" w:pos="2448"/>
        </w:tabs>
        <w:ind w:left="600" w:hanging="285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W przypadku zatrudnienia podwykonawców, odpowiadamy za ich pracę, jak za swoją własną, zapewniamy, </w:t>
      </w:r>
      <w:r w:rsidR="00E0771D">
        <w:rPr>
          <w:rFonts w:ascii="Calibri Light" w:eastAsia="SimSun" w:hAnsi="Calibri Light" w:cs="Calibri Light"/>
          <w:color w:val="000000"/>
        </w:rPr>
        <w:t>że podwykonawcy</w:t>
      </w:r>
      <w:r>
        <w:rPr>
          <w:rFonts w:ascii="Calibri Light" w:eastAsia="SimSun" w:hAnsi="Calibri Light" w:cs="Calibri Light"/>
          <w:color w:val="000000"/>
        </w:rPr>
        <w:t xml:space="preserve"> będą przestrzegać wszelkich postanowień Umowy zawartej w rezultacie udzielenia niniejszego zamówienia. Jako Wykonawca odpowiadamy wobec Zamawiającego za wszelkie działania lub zaniechania swoich podwykonawców, jak za swoje działania lub zaniechania.</w:t>
      </w:r>
    </w:p>
    <w:p w14:paraId="008C0D59" w14:textId="77777777" w:rsidR="00197DFC" w:rsidRDefault="00197DFC" w:rsidP="00197DFC">
      <w:pPr>
        <w:numPr>
          <w:ilvl w:val="0"/>
          <w:numId w:val="4"/>
        </w:numPr>
        <w:tabs>
          <w:tab w:val="clear" w:pos="992"/>
          <w:tab w:val="num" w:pos="1322"/>
          <w:tab w:val="left" w:pos="1570"/>
          <w:tab w:val="left" w:pos="1735"/>
          <w:tab w:val="left" w:pos="2920"/>
        </w:tabs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Jesteśmy związani ofertą przez okres 30 dni </w:t>
      </w:r>
      <w:r>
        <w:rPr>
          <w:rFonts w:ascii="Calibri Light" w:hAnsi="Calibri Light" w:cs="Calibri Light"/>
          <w:bCs/>
        </w:rPr>
        <w:t>od upływu ostatecznego terminu składania ofert.</w:t>
      </w:r>
    </w:p>
    <w:p w14:paraId="17E8BB8B" w14:textId="77777777" w:rsidR="00197DFC" w:rsidRDefault="00197DFC" w:rsidP="00197DFC">
      <w:pPr>
        <w:widowControl/>
        <w:numPr>
          <w:ilvl w:val="0"/>
          <w:numId w:val="4"/>
        </w:numPr>
        <w:tabs>
          <w:tab w:val="num" w:pos="614"/>
        </w:tabs>
        <w:ind w:left="614" w:hanging="284"/>
        <w:jc w:val="both"/>
        <w:rPr>
          <w:rFonts w:ascii="Calibri Light" w:hAnsi="Calibri Light" w:cs="Calibri Light"/>
          <w:b/>
        </w:rPr>
      </w:pPr>
      <w:r>
        <w:rPr>
          <w:rFonts w:ascii="Calibri Light" w:eastAsia="SimSun" w:hAnsi="Calibri Light" w:cs="Calibri Light"/>
          <w:color w:val="000000"/>
        </w:rPr>
        <w:t xml:space="preserve">  Oświadczamy, że wszystkie oferowane przez nas produkty składające się na przedmiot niniejszego zamówienia posiadają wszelkie wymagane przepisami prawa dopuszczenia i atesty oraz spełniają</w:t>
      </w:r>
      <w:r>
        <w:rPr>
          <w:rFonts w:ascii="Calibri Light" w:hAnsi="Calibri Light" w:cs="Calibri Light"/>
          <w:color w:val="000000"/>
        </w:rPr>
        <w:t xml:space="preserve"> wymagania określone </w:t>
      </w:r>
      <w:r>
        <w:rPr>
          <w:rFonts w:ascii="Calibri Light" w:hAnsi="Calibri Light" w:cs="Calibri Light"/>
        </w:rPr>
        <w:t xml:space="preserve">obowiązującymi przepisami prawa. </w:t>
      </w:r>
    </w:p>
    <w:p w14:paraId="566F7D6A" w14:textId="35DBBFB0" w:rsidR="00197DFC" w:rsidRDefault="00197DFC" w:rsidP="00197DFC">
      <w:pPr>
        <w:widowControl/>
        <w:numPr>
          <w:ilvl w:val="0"/>
          <w:numId w:val="4"/>
        </w:numPr>
        <w:tabs>
          <w:tab w:val="clear" w:pos="992"/>
          <w:tab w:val="num" w:pos="1322"/>
          <w:tab w:val="left" w:pos="1572"/>
          <w:tab w:val="left" w:pos="1704"/>
        </w:tabs>
        <w:suppressAutoHyphens w:val="0"/>
        <w:autoSpaceDE/>
        <w:autoSpaceDN w:val="0"/>
        <w:ind w:left="614" w:hanging="284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hAnsi="Calibri Light" w:cs="Calibri Light"/>
          <w:b/>
        </w:rPr>
        <w:t xml:space="preserve">  Zapewniamy gwarancję jakości (przydatności do użycia) oferowanych przez nas produktów </w:t>
      </w:r>
      <w:r w:rsidR="00E0771D">
        <w:rPr>
          <w:rFonts w:ascii="Calibri Light" w:hAnsi="Calibri Light" w:cs="Calibri Light"/>
          <w:b/>
        </w:rPr>
        <w:t>składających się</w:t>
      </w:r>
      <w:r>
        <w:rPr>
          <w:rFonts w:ascii="Calibri Light" w:hAnsi="Calibri Light" w:cs="Calibri Light"/>
          <w:b/>
        </w:rPr>
        <w:t xml:space="preserve"> na przedmiot niniejszego zamówienia, przez okres minimum </w:t>
      </w:r>
      <w:r w:rsidR="00E0771D">
        <w:rPr>
          <w:rFonts w:ascii="Calibri Light" w:hAnsi="Calibri Light" w:cs="Calibri Light"/>
          <w:b/>
        </w:rPr>
        <w:t>12</w:t>
      </w:r>
      <w:r>
        <w:rPr>
          <w:rFonts w:ascii="Calibri Light" w:hAnsi="Calibri Light" w:cs="Calibri Light"/>
          <w:b/>
        </w:rPr>
        <w:t xml:space="preserve"> miesiące(</w:t>
      </w:r>
      <w:proofErr w:type="spellStart"/>
      <w:r>
        <w:rPr>
          <w:rFonts w:ascii="Calibri Light" w:hAnsi="Calibri Light" w:cs="Calibri Light"/>
          <w:b/>
        </w:rPr>
        <w:t>cy</w:t>
      </w:r>
      <w:proofErr w:type="spellEnd"/>
      <w:r>
        <w:rPr>
          <w:rFonts w:ascii="Calibri Light" w:hAnsi="Calibri Light" w:cs="Calibri Light"/>
          <w:b/>
        </w:rPr>
        <w:t>) od daty odbioru danej partii dostawy przez Zamawiającego.</w:t>
      </w:r>
    </w:p>
    <w:p w14:paraId="0E2B4083" w14:textId="77777777" w:rsidR="00197DFC" w:rsidRDefault="00197DFC" w:rsidP="00197DFC">
      <w:pPr>
        <w:numPr>
          <w:ilvl w:val="0"/>
          <w:numId w:val="4"/>
        </w:numPr>
        <w:tabs>
          <w:tab w:val="clear" w:pos="992"/>
          <w:tab w:val="num" w:pos="1322"/>
          <w:tab w:val="left" w:pos="2920"/>
          <w:tab w:val="left" w:pos="2986"/>
          <w:tab w:val="left" w:pos="3460"/>
        </w:tabs>
        <w:ind w:left="614" w:hanging="269"/>
        <w:jc w:val="both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</w:rPr>
        <w:t>Akceptujemy postanowienia projektu umowy i zobowiązujemy się w razie wybrania naszej oferty do podpisania umowy zgodnie z wymogami określonymi w zapytaniu ofertowym, w miejscu i terminie wskazanym przez Zamawiającego.</w:t>
      </w:r>
    </w:p>
    <w:p w14:paraId="2C569A16" w14:textId="77777777" w:rsidR="00197DFC" w:rsidRDefault="00197DFC" w:rsidP="00197DFC">
      <w:pPr>
        <w:widowControl/>
        <w:numPr>
          <w:ilvl w:val="0"/>
          <w:numId w:val="4"/>
        </w:numPr>
        <w:tabs>
          <w:tab w:val="clear" w:pos="992"/>
          <w:tab w:val="num" w:pos="1322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hAnsi="Calibri Light" w:cs="Calibri Light"/>
        </w:rPr>
        <w:t>Oświadczamy, że zapoznaliśmy się z zapytaniem ofertowym i że spełniamy wszystkie zawarte w niej wymagania, przyjmujemy je bez zastrzeżeń oraz zdobyliśmy wszystkie konieczne informacje niezbędne do przygotowania oferty.</w:t>
      </w:r>
    </w:p>
    <w:p w14:paraId="11621630" w14:textId="77777777" w:rsidR="00197DFC" w:rsidRDefault="00197DFC" w:rsidP="00197DFC">
      <w:pPr>
        <w:widowControl/>
        <w:tabs>
          <w:tab w:val="left" w:pos="1136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284"/>
        <w:jc w:val="both"/>
        <w:rPr>
          <w:rFonts w:ascii="Calibri Light" w:eastAsia="SimSun" w:hAnsi="Calibri Light" w:cs="Calibri Light"/>
          <w:color w:val="000000"/>
        </w:rPr>
      </w:pPr>
    </w:p>
    <w:p w14:paraId="7AF9DAE5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  <w:u w:val="single"/>
        </w:rPr>
        <w:t>ZAŁĄCZNIKI DO NINIEJSZEJ OFERTY</w:t>
      </w:r>
      <w:r>
        <w:rPr>
          <w:rFonts w:ascii="Calibri Light" w:eastAsia="SimSun" w:hAnsi="Calibri Light" w:cs="Calibri Light"/>
          <w:color w:val="000000"/>
        </w:rPr>
        <w:t>:</w:t>
      </w:r>
    </w:p>
    <w:p w14:paraId="5E4F6A84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</w:p>
    <w:p w14:paraId="27B63660" w14:textId="77777777" w:rsidR="00197DFC" w:rsidRDefault="00197DFC" w:rsidP="00197DFC">
      <w:pPr>
        <w:numPr>
          <w:ilvl w:val="0"/>
          <w:numId w:val="5"/>
        </w:numPr>
        <w:suppressAutoHyphens w:val="0"/>
        <w:jc w:val="both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  <w:u w:val="single"/>
        </w:rPr>
        <w:t>Wypełniony i podpisany</w:t>
      </w:r>
      <w:r>
        <w:rPr>
          <w:rFonts w:ascii="Calibri Light" w:eastAsia="SimSun" w:hAnsi="Calibri Light" w:cs="Calibri Light"/>
          <w:color w:val="000000"/>
        </w:rPr>
        <w:t xml:space="preserve"> </w:t>
      </w:r>
      <w:r>
        <w:rPr>
          <w:rFonts w:ascii="Calibri Light" w:hAnsi="Calibri Light" w:cs="Calibri Light"/>
        </w:rPr>
        <w:t>„</w:t>
      </w:r>
      <w:r>
        <w:rPr>
          <w:rFonts w:ascii="Calibri Light" w:hAnsi="Calibri Light" w:cs="Calibri Light"/>
          <w:b/>
        </w:rPr>
        <w:t xml:space="preserve">Formularz ofertowy” </w:t>
      </w:r>
      <w:r>
        <w:rPr>
          <w:rFonts w:ascii="Calibri Light" w:hAnsi="Calibri Light" w:cs="Calibri Light"/>
        </w:rPr>
        <w:t>zał.nr 1</w:t>
      </w:r>
      <w:r>
        <w:rPr>
          <w:rFonts w:ascii="Calibri Light" w:hAnsi="Calibri Light" w:cs="Calibri Light"/>
          <w:b/>
        </w:rPr>
        <w:t xml:space="preserve"> </w:t>
      </w:r>
    </w:p>
    <w:p w14:paraId="1450D459" w14:textId="3E0C585B" w:rsidR="00197DFC" w:rsidRDefault="00197DFC" w:rsidP="00197DFC">
      <w:pPr>
        <w:numPr>
          <w:ilvl w:val="0"/>
          <w:numId w:val="5"/>
        </w:numPr>
        <w:suppressAutoHyphens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Wypełniony i parafowany </w:t>
      </w:r>
      <w:r>
        <w:rPr>
          <w:rFonts w:ascii="Calibri Light" w:hAnsi="Calibri Light" w:cs="Calibri Light"/>
          <w:b/>
        </w:rPr>
        <w:t>wykaz asortymentowo-</w:t>
      </w:r>
      <w:r w:rsidR="00E0771D">
        <w:rPr>
          <w:rFonts w:ascii="Calibri Light" w:hAnsi="Calibri Light" w:cs="Calibri Light"/>
          <w:b/>
        </w:rPr>
        <w:t>cenowy</w:t>
      </w:r>
      <w:r w:rsidR="00E0771D">
        <w:rPr>
          <w:rFonts w:ascii="Calibri Light" w:hAnsi="Calibri Light" w:cs="Calibri Light"/>
        </w:rPr>
        <w:t xml:space="preserve"> zał.nr</w:t>
      </w:r>
      <w:r>
        <w:rPr>
          <w:rFonts w:ascii="Calibri Light" w:hAnsi="Calibri Light" w:cs="Calibri Light"/>
        </w:rPr>
        <w:t xml:space="preserve"> 2 </w:t>
      </w:r>
    </w:p>
    <w:p w14:paraId="1EF138DA" w14:textId="5F77C65F" w:rsidR="00197DFC" w:rsidRDefault="00197DFC" w:rsidP="00197DFC">
      <w:pPr>
        <w:widowControl/>
        <w:numPr>
          <w:ilvl w:val="0"/>
          <w:numId w:val="5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>Oświadczenie</w:t>
      </w:r>
      <w:r>
        <w:rPr>
          <w:rFonts w:ascii="Calibri Light" w:hAnsi="Calibri Light" w:cs="Calibri Light"/>
        </w:rPr>
        <w:t xml:space="preserve">, że oferowane </w:t>
      </w:r>
      <w:r w:rsidR="00E0771D">
        <w:rPr>
          <w:rFonts w:ascii="Calibri Light" w:hAnsi="Calibri Light" w:cs="Calibri Light"/>
        </w:rPr>
        <w:t>produkty są</w:t>
      </w:r>
      <w:r>
        <w:rPr>
          <w:rFonts w:ascii="Calibri Light" w:hAnsi="Calibri Light" w:cs="Calibri Light"/>
        </w:rPr>
        <w:t xml:space="preserve"> dopuszczone do obrotu zgodnie z obowiązującymi przepisami Zał. nr 4  </w:t>
      </w:r>
    </w:p>
    <w:p w14:paraId="271ED7F1" w14:textId="77777777" w:rsidR="00197DFC" w:rsidRDefault="00197DFC" w:rsidP="00197DFC">
      <w:pPr>
        <w:widowControl/>
        <w:numPr>
          <w:ilvl w:val="0"/>
          <w:numId w:val="5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Oświadczenie o spełnianiu warunków podmiotowych udziału w postępowaniu</w:t>
      </w:r>
      <w:r>
        <w:rPr>
          <w:rFonts w:ascii="Calibri Light" w:hAnsi="Calibri Light" w:cs="Calibri Light"/>
          <w:b/>
        </w:rPr>
        <w:t xml:space="preserve"> </w:t>
      </w:r>
      <w:r>
        <w:rPr>
          <w:rFonts w:ascii="Calibri Light" w:hAnsi="Calibri Light" w:cs="Calibri Light"/>
        </w:rPr>
        <w:t>Zał. nr 5</w:t>
      </w:r>
    </w:p>
    <w:p w14:paraId="654EFCBC" w14:textId="77777777" w:rsidR="00197DFC" w:rsidRDefault="00197DFC" w:rsidP="00197DFC">
      <w:pPr>
        <w:widowControl/>
        <w:numPr>
          <w:ilvl w:val="0"/>
          <w:numId w:val="5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Oświadczenie o niepodleganiu wykluczeniu i spełnianiu warunków udziału w postępowaniu Zał. nr 6</w:t>
      </w:r>
    </w:p>
    <w:p w14:paraId="22429D61" w14:textId="77777777" w:rsidR="00197DFC" w:rsidRDefault="00197DFC" w:rsidP="00197DFC">
      <w:pPr>
        <w:pStyle w:val="Default"/>
        <w:ind w:left="345"/>
        <w:rPr>
          <w:rFonts w:ascii="Arial" w:hAnsi="Arial" w:cs="Arial"/>
          <w:b/>
          <w:bCs/>
          <w:sz w:val="18"/>
          <w:szCs w:val="20"/>
        </w:rPr>
      </w:pPr>
      <w:r>
        <w:rPr>
          <w:rFonts w:ascii="Arial" w:hAnsi="Arial" w:cs="Arial"/>
          <w:b/>
          <w:bCs/>
          <w:sz w:val="18"/>
          <w:szCs w:val="20"/>
        </w:rPr>
        <w:t xml:space="preserve"> </w:t>
      </w:r>
    </w:p>
    <w:p w14:paraId="709C46FC" w14:textId="77777777" w:rsidR="00197DFC" w:rsidRDefault="00197DFC" w:rsidP="00197DFC">
      <w:pPr>
        <w:tabs>
          <w:tab w:val="left" w:pos="0"/>
          <w:tab w:val="left" w:pos="120"/>
        </w:tabs>
        <w:suppressAutoHyphens w:val="0"/>
        <w:ind w:left="-15"/>
        <w:jc w:val="both"/>
        <w:rPr>
          <w:rFonts w:ascii="Calibri Light" w:eastAsia="SimSun" w:hAnsi="Calibri Light" w:cs="Calibri Light"/>
          <w:b/>
          <w:color w:val="000000"/>
        </w:rPr>
      </w:pPr>
    </w:p>
    <w:p w14:paraId="365C2CF4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p w14:paraId="09356CC7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Na </w:t>
      </w:r>
      <w:proofErr w:type="gramStart"/>
      <w:r>
        <w:rPr>
          <w:rFonts w:ascii="Calibri Light" w:eastAsia="SimSun" w:hAnsi="Calibri Light" w:cs="Calibri Light"/>
          <w:color w:val="000000"/>
        </w:rPr>
        <w:t xml:space="preserve"> ....</w:t>
      </w:r>
      <w:proofErr w:type="gramEnd"/>
      <w:r>
        <w:rPr>
          <w:rFonts w:ascii="Calibri Light" w:eastAsia="SimSun" w:hAnsi="Calibri Light" w:cs="Calibri Light"/>
          <w:color w:val="000000"/>
        </w:rPr>
        <w:t>.  kolejno ponumerowanych stronach składamy całość oferty.</w:t>
      </w:r>
    </w:p>
    <w:p w14:paraId="619AC37E" w14:textId="77777777" w:rsidR="00197DFC" w:rsidRDefault="00197DFC" w:rsidP="00197DFC">
      <w:pPr>
        <w:jc w:val="right"/>
        <w:rPr>
          <w:rFonts w:ascii="Calibri Light" w:eastAsia="SimSun" w:hAnsi="Calibri Light" w:cs="Calibri Light"/>
          <w:color w:val="000000"/>
        </w:rPr>
      </w:pPr>
    </w:p>
    <w:p w14:paraId="094A9144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Miejscowość, .......................... dnia ................</w:t>
      </w:r>
    </w:p>
    <w:p w14:paraId="0CB3A50A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</w:p>
    <w:p w14:paraId="62CF211C" w14:textId="77777777" w:rsidR="00197DFC" w:rsidRDefault="00197DFC" w:rsidP="00197DFC">
      <w:pPr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…………………………………………………</w:t>
      </w:r>
    </w:p>
    <w:p w14:paraId="3F361D04" w14:textId="77777777" w:rsidR="00197DFC" w:rsidRDefault="00197DFC" w:rsidP="00197DFC">
      <w:pPr>
        <w:ind w:left="4956" w:firstLine="708"/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Podpisy osób uprawnionych</w:t>
      </w:r>
    </w:p>
    <w:p w14:paraId="1A04073C" w14:textId="77777777" w:rsidR="00197DFC" w:rsidRDefault="00197DFC" w:rsidP="00197DFC">
      <w:pPr>
        <w:ind w:left="5400" w:hanging="444"/>
        <w:jc w:val="right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</w:rPr>
        <w:t xml:space="preserve"> do reprezentacji Wykonawcy </w:t>
      </w:r>
    </w:p>
    <w:p w14:paraId="2796480A" w14:textId="77777777" w:rsidR="00197DFC" w:rsidRDefault="00197DFC" w:rsidP="00197DFC">
      <w:pPr>
        <w:rPr>
          <w:rFonts w:ascii="Calibri Light" w:hAnsi="Calibri Light" w:cs="Calibri Light"/>
        </w:rPr>
      </w:pPr>
    </w:p>
    <w:p w14:paraId="4B5666CC" w14:textId="77777777" w:rsidR="00197DFC" w:rsidRDefault="00197DFC" w:rsidP="00197DFC">
      <w:pPr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i/>
          <w:color w:val="000000"/>
        </w:rPr>
        <w:t>* niepotrzebne skreślić</w:t>
      </w:r>
    </w:p>
    <w:p w14:paraId="4CB27EAB" w14:textId="77777777" w:rsidR="00756580" w:rsidRDefault="00756580"/>
    <w:sectPr w:rsidR="007565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Times New Roman" w:eastAsia="SimSun" w:hAnsi="Times New Roman" w:cs="Tahoma"/>
        <w:b/>
        <w:color w:val="00000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cs="Tahoma"/>
        <w:b/>
        <w:color w:val="000000"/>
      </w:rPr>
    </w:lvl>
  </w:abstractNum>
  <w:abstractNum w:abstractNumId="3" w15:restartNumberingAfterBreak="0">
    <w:nsid w:val="00000004"/>
    <w:multiLevelType w:val="singleLevel"/>
    <w:tmpl w:val="CA7A3FCC"/>
    <w:name w:val="WW8Num4"/>
    <w:lvl w:ilvl="0">
      <w:start w:val="1"/>
      <w:numFmt w:val="lowerLetter"/>
      <w:suff w:val="nothing"/>
      <w:lvlText w:val="%1)"/>
      <w:lvlJc w:val="left"/>
      <w:pPr>
        <w:tabs>
          <w:tab w:val="num" w:pos="992"/>
        </w:tabs>
        <w:ind w:left="992" w:firstLine="0"/>
      </w:pPr>
      <w:rPr>
        <w:rFonts w:ascii="Tahoma" w:eastAsia="SimSun" w:hAnsi="Tahoma" w:cs="Tahoma"/>
        <w:b/>
        <w:color w:val="000000"/>
      </w:rPr>
    </w:lvl>
  </w:abstractNum>
  <w:abstractNum w:abstractNumId="4" w15:restartNumberingAfterBreak="0">
    <w:nsid w:val="1C435A59"/>
    <w:multiLevelType w:val="hybridMultilevel"/>
    <w:tmpl w:val="F4C49C64"/>
    <w:lvl w:ilvl="0" w:tplc="5958DB9C">
      <w:start w:val="1"/>
      <w:numFmt w:val="decimal"/>
      <w:lvlText w:val="%1."/>
      <w:lvlJc w:val="left"/>
      <w:pPr>
        <w:ind w:left="345" w:hanging="360"/>
      </w:pPr>
      <w:rPr>
        <w:rFonts w:ascii="Times New Roman" w:eastAsia="SimSun" w:hAnsi="Times New Roman" w:cs="Times New Roman"/>
        <w:b/>
        <w:color w:val="000000"/>
      </w:rPr>
    </w:lvl>
    <w:lvl w:ilvl="1" w:tplc="04150019">
      <w:start w:val="1"/>
      <w:numFmt w:val="lowerLetter"/>
      <w:lvlText w:val="%2."/>
      <w:lvlJc w:val="left"/>
      <w:pPr>
        <w:ind w:left="1065" w:hanging="360"/>
      </w:pPr>
    </w:lvl>
    <w:lvl w:ilvl="2" w:tplc="0415001B">
      <w:start w:val="1"/>
      <w:numFmt w:val="lowerRoman"/>
      <w:lvlText w:val="%3."/>
      <w:lvlJc w:val="right"/>
      <w:pPr>
        <w:ind w:left="1785" w:hanging="180"/>
      </w:pPr>
    </w:lvl>
    <w:lvl w:ilvl="3" w:tplc="0415000F">
      <w:start w:val="1"/>
      <w:numFmt w:val="decimal"/>
      <w:lvlText w:val="%4."/>
      <w:lvlJc w:val="left"/>
      <w:pPr>
        <w:ind w:left="2505" w:hanging="360"/>
      </w:pPr>
    </w:lvl>
    <w:lvl w:ilvl="4" w:tplc="04150019">
      <w:start w:val="1"/>
      <w:numFmt w:val="lowerLetter"/>
      <w:lvlText w:val="%5."/>
      <w:lvlJc w:val="left"/>
      <w:pPr>
        <w:ind w:left="3225" w:hanging="360"/>
      </w:pPr>
    </w:lvl>
    <w:lvl w:ilvl="5" w:tplc="0415001B">
      <w:start w:val="1"/>
      <w:numFmt w:val="lowerRoman"/>
      <w:lvlText w:val="%6."/>
      <w:lvlJc w:val="right"/>
      <w:pPr>
        <w:ind w:left="3945" w:hanging="180"/>
      </w:pPr>
    </w:lvl>
    <w:lvl w:ilvl="6" w:tplc="0415000F">
      <w:start w:val="1"/>
      <w:numFmt w:val="decimal"/>
      <w:lvlText w:val="%7."/>
      <w:lvlJc w:val="left"/>
      <w:pPr>
        <w:ind w:left="4665" w:hanging="360"/>
      </w:pPr>
    </w:lvl>
    <w:lvl w:ilvl="7" w:tplc="04150019">
      <w:start w:val="1"/>
      <w:numFmt w:val="lowerLetter"/>
      <w:lvlText w:val="%8."/>
      <w:lvlJc w:val="left"/>
      <w:pPr>
        <w:ind w:left="5385" w:hanging="360"/>
      </w:pPr>
    </w:lvl>
    <w:lvl w:ilvl="8" w:tplc="0415001B">
      <w:start w:val="1"/>
      <w:numFmt w:val="lowerRoman"/>
      <w:lvlText w:val="%9."/>
      <w:lvlJc w:val="right"/>
      <w:pPr>
        <w:ind w:left="6105" w:hanging="180"/>
      </w:pPr>
    </w:lvl>
  </w:abstractNum>
  <w:num w:numId="1" w16cid:durableId="11565303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9811470">
    <w:abstractNumId w:val="2"/>
  </w:num>
  <w:num w:numId="3" w16cid:durableId="1929122056">
    <w:abstractNumId w:val="1"/>
    <w:lvlOverride w:ilvl="0">
      <w:startOverride w:val="1"/>
    </w:lvlOverride>
  </w:num>
  <w:num w:numId="4" w16cid:durableId="2043510362">
    <w:abstractNumId w:val="3"/>
    <w:lvlOverride w:ilvl="0">
      <w:startOverride w:val="1"/>
    </w:lvlOverride>
  </w:num>
  <w:num w:numId="5" w16cid:durableId="1906098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4077"/>
    <w:rsid w:val="00002CBA"/>
    <w:rsid w:val="0005671E"/>
    <w:rsid w:val="00064304"/>
    <w:rsid w:val="00197DFC"/>
    <w:rsid w:val="002F6860"/>
    <w:rsid w:val="00726640"/>
    <w:rsid w:val="00756580"/>
    <w:rsid w:val="008771D8"/>
    <w:rsid w:val="00962356"/>
    <w:rsid w:val="00DD4077"/>
    <w:rsid w:val="00E0771D"/>
    <w:rsid w:val="00E3077F"/>
    <w:rsid w:val="00F35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0321E"/>
  <w15:docId w15:val="{7EC4B983-174A-4F65-B9B2-22FC7F05E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7DF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97DFC"/>
    <w:pPr>
      <w:keepNext/>
      <w:numPr>
        <w:ilvl w:val="2"/>
        <w:numId w:val="1"/>
      </w:numPr>
      <w:spacing w:before="240" w:after="60"/>
      <w:outlineLvl w:val="2"/>
    </w:pPr>
    <w:rPr>
      <w:rFonts w:ascii="Courier New" w:hAnsi="Courier New" w:cs="Courier New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7DFC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197DFC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197DFC"/>
    <w:rPr>
      <w:rFonts w:ascii="Courier New" w:eastAsia="Times New Roman" w:hAnsi="Courier New" w:cs="Courier New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197DFC"/>
    <w:rPr>
      <w:rFonts w:ascii="Arial" w:eastAsia="Times New Roman" w:hAnsi="Arial" w:cs="Arial"/>
      <w:b/>
      <w:bCs/>
      <w:sz w:val="28"/>
      <w:szCs w:val="28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197DFC"/>
    <w:rPr>
      <w:rFonts w:ascii="Arial" w:eastAsia="Times New Roman" w:hAnsi="Arial" w:cs="Arial"/>
      <w:i/>
      <w:iCs/>
      <w:sz w:val="20"/>
      <w:szCs w:val="20"/>
      <w:lang w:eastAsia="ar-SA"/>
    </w:rPr>
  </w:style>
  <w:style w:type="paragraph" w:customStyle="1" w:styleId="Default">
    <w:name w:val="Default"/>
    <w:rsid w:val="00197D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197D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0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533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10</cp:revision>
  <dcterms:created xsi:type="dcterms:W3CDTF">2023-06-28T09:13:00Z</dcterms:created>
  <dcterms:modified xsi:type="dcterms:W3CDTF">2026-07-13T10:29:00Z</dcterms:modified>
</cp:coreProperties>
</file>