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54849" w14:textId="77777777" w:rsidR="00197DFC" w:rsidRPr="00197DFC" w:rsidRDefault="00197DFC" w:rsidP="00726640">
      <w:pPr>
        <w:keepNext/>
        <w:tabs>
          <w:tab w:val="left" w:pos="0"/>
        </w:tabs>
        <w:jc w:val="right"/>
        <w:outlineLvl w:val="2"/>
        <w:rPr>
          <w:rFonts w:ascii="Calibri Light" w:hAnsi="Calibri Light" w:cs="Calibri Light"/>
          <w:bCs/>
        </w:rPr>
      </w:pPr>
      <w:r w:rsidRPr="00197DFC">
        <w:rPr>
          <w:rFonts w:ascii="Calibri Light" w:hAnsi="Calibri Light" w:cs="Calibri Light"/>
          <w:bCs/>
          <w:i/>
        </w:rPr>
        <w:t xml:space="preserve">                                                            Załącznik nr 1 </w:t>
      </w:r>
    </w:p>
    <w:p w14:paraId="3562F129" w14:textId="77777777" w:rsidR="00197DFC" w:rsidRDefault="00197DFC" w:rsidP="00197DFC">
      <w:pPr>
        <w:jc w:val="center"/>
        <w:rPr>
          <w:rFonts w:ascii="Calibri Light" w:hAnsi="Calibri Light" w:cs="Calibri Light"/>
          <w:b/>
        </w:rPr>
      </w:pPr>
    </w:p>
    <w:p w14:paraId="07B024DD" w14:textId="09FD0130" w:rsidR="00197DFC" w:rsidRPr="003D50EE" w:rsidRDefault="00197DFC" w:rsidP="003D50EE">
      <w:pPr>
        <w:jc w:val="center"/>
        <w:rPr>
          <w:rFonts w:ascii="Calibri Light" w:hAnsi="Calibri Light" w:cs="Calibri Light"/>
          <w:b/>
          <w:u w:val="single"/>
        </w:rPr>
      </w:pPr>
      <w:r w:rsidRPr="003D50EE">
        <w:rPr>
          <w:rFonts w:ascii="Calibri Light" w:hAnsi="Calibri Light" w:cs="Calibri Light"/>
          <w:b/>
        </w:rPr>
        <w:t>FORMULARZ OFERTOWY</w:t>
      </w:r>
    </w:p>
    <w:p w14:paraId="0B82D428" w14:textId="77777777" w:rsidR="00197DFC" w:rsidRPr="003D50EE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 w:rsidRPr="003D50EE">
        <w:rPr>
          <w:rFonts w:ascii="Calibri Light" w:hAnsi="Calibri Light" w:cs="Calibri Light"/>
          <w:b/>
          <w:u w:val="single"/>
        </w:rPr>
        <w:t xml:space="preserve">O F E R T A </w:t>
      </w:r>
    </w:p>
    <w:p w14:paraId="3511B9E7" w14:textId="77777777" w:rsidR="00197DFC" w:rsidRPr="003D50EE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0415B5AD" w14:textId="77777777" w:rsidR="00197DFC" w:rsidRPr="003D50EE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 w:rsidRPr="003D50EE">
        <w:rPr>
          <w:rFonts w:ascii="Calibri Light" w:hAnsi="Calibri Light" w:cs="Calibri Light"/>
          <w:b/>
          <w:u w:val="single"/>
        </w:rPr>
        <w:t>na realizację zamówienia pn.:</w:t>
      </w:r>
    </w:p>
    <w:p w14:paraId="4FE770C2" w14:textId="77777777" w:rsidR="00197DFC" w:rsidRPr="003D50EE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45B69EF5" w14:textId="77777777" w:rsidR="003D50EE" w:rsidRDefault="00197DFC" w:rsidP="003D50EE">
      <w:pPr>
        <w:widowControl/>
        <w:autoSpaceDE/>
        <w:autoSpaceDN w:val="0"/>
        <w:jc w:val="center"/>
        <w:rPr>
          <w:rFonts w:ascii="Calibri Light" w:hAnsi="Calibri Light" w:cs="Calibri Light"/>
          <w:b/>
          <w:i/>
        </w:rPr>
      </w:pPr>
      <w:r w:rsidRPr="003D50EE">
        <w:rPr>
          <w:rFonts w:ascii="Calibri Light" w:hAnsi="Calibri Light" w:cs="Calibri Light"/>
          <w:b/>
          <w:i/>
        </w:rPr>
        <w:t>„</w:t>
      </w:r>
      <w:r w:rsidR="003D50EE" w:rsidRPr="003D50EE">
        <w:rPr>
          <w:rFonts w:ascii="Calibri Light" w:hAnsi="Calibri Light" w:cs="Calibri Light"/>
          <w:b/>
          <w:i/>
        </w:rPr>
        <w:t>Dostawa artykułów</w:t>
      </w:r>
      <w:r w:rsidRPr="003D50EE">
        <w:rPr>
          <w:rFonts w:ascii="Calibri Light" w:hAnsi="Calibri Light" w:cs="Calibri Light"/>
          <w:b/>
          <w:i/>
        </w:rPr>
        <w:t xml:space="preserve"> medycznyc</w:t>
      </w:r>
      <w:r w:rsidR="003D50EE" w:rsidRPr="003D50EE">
        <w:rPr>
          <w:rFonts w:ascii="Calibri Light" w:hAnsi="Calibri Light" w:cs="Calibri Light"/>
          <w:b/>
          <w:i/>
        </w:rPr>
        <w:t>h</w:t>
      </w:r>
      <w:r w:rsidRPr="003D50EE">
        <w:rPr>
          <w:rFonts w:ascii="Calibri Light" w:hAnsi="Calibri Light" w:cs="Calibri Light"/>
          <w:b/>
          <w:i/>
        </w:rPr>
        <w:t>”</w:t>
      </w:r>
      <w:r w:rsidR="003D50EE" w:rsidRPr="003D50EE">
        <w:rPr>
          <w:rFonts w:ascii="Calibri Light" w:hAnsi="Calibri Light" w:cs="Calibri Light"/>
          <w:b/>
          <w:i/>
        </w:rPr>
        <w:t xml:space="preserve"> </w:t>
      </w:r>
    </w:p>
    <w:p w14:paraId="6C8C8410" w14:textId="4A7A024A" w:rsidR="00197DFC" w:rsidRPr="003D50EE" w:rsidRDefault="003D50EE" w:rsidP="003D50EE">
      <w:pPr>
        <w:widowControl/>
        <w:autoSpaceDE/>
        <w:autoSpaceDN w:val="0"/>
        <w:jc w:val="center"/>
        <w:rPr>
          <w:rFonts w:ascii="Calibri Light" w:hAnsi="Calibri Light" w:cs="Calibri Light"/>
          <w:bCs/>
          <w:i/>
        </w:rPr>
      </w:pPr>
      <w:r w:rsidRPr="003D50EE">
        <w:rPr>
          <w:rFonts w:ascii="Calibri Light" w:hAnsi="Calibri Light" w:cs="Calibri Light"/>
          <w:bCs/>
          <w:i/>
        </w:rPr>
        <w:t>w ramach zapytania</w:t>
      </w:r>
      <w:r w:rsidR="00197DFC" w:rsidRPr="003D50EE">
        <w:rPr>
          <w:rFonts w:ascii="Calibri Light" w:hAnsi="Calibri Light" w:cs="Calibri Light"/>
          <w:bCs/>
          <w:i/>
        </w:rPr>
        <w:t xml:space="preserve"> ofertowego </w:t>
      </w:r>
    </w:p>
    <w:p w14:paraId="65B35657" w14:textId="77777777" w:rsidR="00197DFC" w:rsidRDefault="00197DFC" w:rsidP="00197DFC">
      <w:pPr>
        <w:rPr>
          <w:rFonts w:ascii="Calibri Light" w:eastAsia="SimSun" w:hAnsi="Calibri Light" w:cs="Calibri Light"/>
          <w:b/>
          <w:color w:val="000000"/>
        </w:rPr>
      </w:pPr>
    </w:p>
    <w:p w14:paraId="4711A359" w14:textId="77777777" w:rsidR="004E6FF4" w:rsidRPr="003D50EE" w:rsidRDefault="004E6FF4" w:rsidP="00197DFC">
      <w:pPr>
        <w:rPr>
          <w:rFonts w:ascii="Calibri Light" w:eastAsia="SimSun" w:hAnsi="Calibri Light" w:cs="Calibri Light"/>
          <w:b/>
          <w:color w:val="000000"/>
        </w:rPr>
      </w:pPr>
    </w:p>
    <w:p w14:paraId="2C04439D" w14:textId="77777777" w:rsidR="00197DFC" w:rsidRPr="003D50EE" w:rsidRDefault="00197DFC" w:rsidP="00197DFC">
      <w:pPr>
        <w:rPr>
          <w:rFonts w:ascii="Calibri Light" w:eastAsia="SimSun" w:hAnsi="Calibri Light" w:cs="Calibri Light"/>
          <w:b/>
          <w:color w:val="000000"/>
        </w:rPr>
      </w:pPr>
    </w:p>
    <w:p w14:paraId="3AA2A91D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14:paraId="0D3E9787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3547CF4A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1EE81B08" w14:textId="77777777" w:rsidR="00197DFC" w:rsidRDefault="00197DFC" w:rsidP="00197DFC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.; REGON: 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</w:t>
      </w:r>
    </w:p>
    <w:p w14:paraId="4961D0E1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489732D0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6B851EB1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Strona internetowa / adres e – </w:t>
      </w:r>
      <w:proofErr w:type="gramStart"/>
      <w:r>
        <w:rPr>
          <w:rFonts w:ascii="Calibri Light" w:hAnsi="Calibri Light" w:cs="Calibri Light"/>
        </w:rPr>
        <w:t>mail:  …</w:t>
      </w:r>
      <w:proofErr w:type="gramEnd"/>
      <w:r>
        <w:rPr>
          <w:rFonts w:ascii="Calibri Light" w:hAnsi="Calibri Light" w:cs="Calibri Light"/>
        </w:rPr>
        <w:t>…………………………………………………………………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</w:t>
      </w:r>
    </w:p>
    <w:p w14:paraId="6CF750ED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Osoba/ osoby uprawnione do kontaktów: </w:t>
      </w:r>
    </w:p>
    <w:p w14:paraId="2ADCFDBE" w14:textId="77777777" w:rsidR="004E6FF4" w:rsidRDefault="004E6FF4" w:rsidP="004E6FF4">
      <w:pPr>
        <w:widowControl/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</w:p>
    <w:p w14:paraId="2997A244" w14:textId="77777777" w:rsidR="004E6FF4" w:rsidRDefault="004E6FF4" w:rsidP="004E6FF4">
      <w:pPr>
        <w:widowControl/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</w:p>
    <w:p w14:paraId="52B6676E" w14:textId="77777777" w:rsidR="004E6FF4" w:rsidRDefault="004E6FF4" w:rsidP="004E6FF4">
      <w:pPr>
        <w:widowControl/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</w:p>
    <w:p w14:paraId="66E89233" w14:textId="77777777" w:rsidR="00197DFC" w:rsidRDefault="00197DFC" w:rsidP="00197DF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197DFC" w14:paraId="69B5356F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3DA358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B02143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F8ED51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49611268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CFCAA6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299E2EA7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70892C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B21EB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47B867C2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0BF80C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6237BD26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603E03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7BF72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08715452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197DFC" w14:paraId="407F67F0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BC9544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3B75CD9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1B025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1CD2B04C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C33CA0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6F9A92E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DC28A4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211B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05F23DCF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C222E2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07C12FB1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4F48E2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BC6B1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3939E8F2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05044BBA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0CE0BB9C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5E330434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1F9C2D24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55813F33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0E63009D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3A1C4B36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05AE4ED6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76334E95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15E954C4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0F806A27" w14:textId="77777777" w:rsidR="004E6FF4" w:rsidRDefault="004E6FF4" w:rsidP="00767ED0">
      <w:pPr>
        <w:rPr>
          <w:rFonts w:ascii="Calibri Light" w:eastAsia="SimSun" w:hAnsi="Calibri Light" w:cs="Calibri Light"/>
          <w:b/>
          <w:color w:val="000000"/>
        </w:rPr>
      </w:pPr>
    </w:p>
    <w:p w14:paraId="43B2CC6E" w14:textId="77777777" w:rsidR="004E6FF4" w:rsidRDefault="004E6FF4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</w:p>
    <w:p w14:paraId="7DAA4EF9" w14:textId="4C751BA8" w:rsidR="00197DFC" w:rsidRDefault="00197DFC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lastRenderedPageBreak/>
        <w:t>OFERTA CENOWA</w:t>
      </w:r>
    </w:p>
    <w:p w14:paraId="09A4961B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0A1F2FCD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108CB669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8278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758F1BDE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E2D118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720647E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600426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030138B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0E9E50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0805076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43F8F50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40DD9AE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5B46F657" w14:textId="77777777" w:rsidR="002F6860" w:rsidRDefault="002F6860" w:rsidP="00197DFC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7DF1EF7E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5BD2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2:</w:t>
            </w:r>
          </w:p>
          <w:p w14:paraId="67806206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433D7F1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2942237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957ABA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6361FA1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40C33F6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D655653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53AD6F3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3F8F77C1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457DA072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37A6B98F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1000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3:</w:t>
            </w:r>
          </w:p>
          <w:p w14:paraId="154FC0F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2FABA6D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672B71E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8BD537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62376D3E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366D72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B583DF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234E2E4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09525C2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122977EC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482254ED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4B76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4:</w:t>
            </w:r>
          </w:p>
          <w:p w14:paraId="465DC69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6981E5E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64D1C6A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5EBDD71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33F18DE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54DED7F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0410569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1D7486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3B019E4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6820E2FC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4277DDE3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C40C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5:</w:t>
            </w:r>
          </w:p>
          <w:p w14:paraId="285DECC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3651882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70E01AC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07108E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6B6E9AD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D373B0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ADFEDA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BAE154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0072782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B881B05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0BF0055F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4DAD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6:</w:t>
            </w:r>
          </w:p>
          <w:p w14:paraId="1E8DF54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4706D84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6CA47DA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D744EC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71FFC2B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BDD17B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6BE43E8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2E3F493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4CE86ED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4ED04794" w14:textId="77777777" w:rsidR="00726640" w:rsidRDefault="00726640" w:rsidP="00767ED0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77CBFFE5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E2DE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7:</w:t>
            </w:r>
          </w:p>
          <w:p w14:paraId="4B4A19E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4D119D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14D96CA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4292B6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6A72591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3FCFD4C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23232DA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79AA16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222EC86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6824EF85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08F16D3F" w14:textId="77777777" w:rsidTr="001C7C5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C0EB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8:</w:t>
            </w:r>
          </w:p>
          <w:p w14:paraId="33C6DE0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F40605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13BC295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3489E84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29A0120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CE07F8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4B88D72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5BB2B1B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7159467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C7C53" w14:paraId="3C59DA54" w14:textId="77777777" w:rsidTr="001C7C5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421C" w14:textId="77777777" w:rsidR="001C7C53" w:rsidRDefault="001C7C53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  <w:tr w:rsidR="001C7C53" w14:paraId="0F4477AF" w14:textId="77777777" w:rsidTr="001C7C5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602E" w14:textId="17D555FA" w:rsidR="001C7C53" w:rsidRDefault="001C7C53" w:rsidP="00323BE2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ZADANIE 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>9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5858BBEC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5F2E2646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087F2798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11EB5BB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622E93A9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2FE3943C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48BA9378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38B83BFC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0EE200C6" w14:textId="77777777" w:rsidR="001C7C53" w:rsidRDefault="001C7C53" w:rsidP="00323BE2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30F8C2E9" w14:textId="009EDAE8" w:rsidR="00197DFC" w:rsidRDefault="00197DFC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70DA07DB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0EA90AA2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3B5D0191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1AA80671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51AD014C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26C9313A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2BE08E27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62BD252D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22C5A362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5AFBE31F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4FDDEFDF" w14:textId="77777777" w:rsidR="00722875" w:rsidRDefault="00722875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0DC5D022" w14:textId="3734D367" w:rsidR="00197DFC" w:rsidRDefault="00197DFC" w:rsidP="00722875">
      <w:pPr>
        <w:widowControl/>
        <w:tabs>
          <w:tab w:val="left" w:pos="4995"/>
        </w:tabs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p w14:paraId="3D8C132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41C8074D" w14:textId="77777777" w:rsidR="00197DFC" w:rsidRDefault="00197DFC" w:rsidP="00197DFC">
      <w:pPr>
        <w:numPr>
          <w:ilvl w:val="0"/>
          <w:numId w:val="3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14:paraId="31CCF508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14:paraId="1EE10881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3A0FF31D" w14:textId="77777777" w:rsidR="00197DFC" w:rsidRDefault="00197DFC" w:rsidP="00197DFC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197DFC" w14:paraId="44A9A761" w14:textId="77777777" w:rsidTr="00197DFC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EE667F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ECA24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11FD7CCE" w14:textId="77777777" w:rsidR="00197DFC" w:rsidRDefault="00197DFC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197DFC" w14:paraId="018689AA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870516" w14:textId="77777777" w:rsidR="00197DFC" w:rsidRDefault="00197DF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F675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7C2DBBB2" w14:textId="77777777" w:rsidR="00197DFC" w:rsidRDefault="00197DFC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461DA12A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15BE4C0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6350BF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2FA5878A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BCAE75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DB56A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7C4D7F6A" w14:textId="77777777" w:rsidR="00197DFC" w:rsidRDefault="00197DFC" w:rsidP="00197DFC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441DEDE2" w14:textId="12722DF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W przypadku zatrudnienia podwykonawców, odpowiadamy za ich pracę, jak za swoją własną, zapewniamy, </w:t>
      </w:r>
      <w:r w:rsidR="00767ED0">
        <w:rPr>
          <w:rFonts w:ascii="Calibri Light" w:eastAsia="SimSun" w:hAnsi="Calibri Light" w:cs="Calibri Light"/>
          <w:color w:val="000000"/>
        </w:rPr>
        <w:t>że podwykonawcy</w:t>
      </w:r>
      <w:r>
        <w:rPr>
          <w:rFonts w:ascii="Calibri Light" w:eastAsia="SimSun" w:hAnsi="Calibri Light" w:cs="Calibri Light"/>
          <w:color w:val="000000"/>
        </w:rPr>
        <w:t xml:space="preserve">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4B3BD1FD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14:paraId="50F3BD69" w14:textId="77777777" w:rsidR="00197DFC" w:rsidRDefault="00197DFC" w:rsidP="00197DFC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14:paraId="31B65191" w14:textId="46A1946C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</w:t>
      </w:r>
      <w:r w:rsidR="00767ED0">
        <w:rPr>
          <w:rFonts w:ascii="Calibri Light" w:hAnsi="Calibri Light" w:cs="Calibri Light"/>
          <w:b/>
        </w:rPr>
        <w:t>składających się</w:t>
      </w:r>
      <w:r>
        <w:rPr>
          <w:rFonts w:ascii="Calibri Light" w:hAnsi="Calibri Light" w:cs="Calibri Light"/>
          <w:b/>
        </w:rPr>
        <w:t xml:space="preserve"> na przedmiot niniejszego zamówienia, przez okres minimum </w:t>
      </w:r>
      <w:r w:rsidR="00767ED0">
        <w:rPr>
          <w:rFonts w:ascii="Calibri Light" w:hAnsi="Calibri Light" w:cs="Calibri Light"/>
          <w:b/>
        </w:rPr>
        <w:t>12</w:t>
      </w:r>
      <w:r>
        <w:rPr>
          <w:rFonts w:ascii="Calibri Light" w:hAnsi="Calibri Light" w:cs="Calibri Light"/>
          <w:b/>
        </w:rPr>
        <w:t xml:space="preserve">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14:paraId="28A6A19F" w14:textId="77777777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14:paraId="1B9308D0" w14:textId="77777777" w:rsidR="00197DFC" w:rsidRDefault="00197DFC" w:rsidP="00197DFC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72C5C1F1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14:paraId="27AE251A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5ED2154F" w14:textId="77777777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14:paraId="3C8860C0" w14:textId="36504C84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</w:t>
      </w:r>
      <w:r w:rsidR="003D50EE">
        <w:rPr>
          <w:rFonts w:ascii="Calibri Light" w:hAnsi="Calibri Light" w:cs="Calibri Light"/>
          <w:b/>
        </w:rPr>
        <w:t>cenowy</w:t>
      </w:r>
      <w:r w:rsidR="003D50EE">
        <w:rPr>
          <w:rFonts w:ascii="Calibri Light" w:hAnsi="Calibri Light" w:cs="Calibri Light"/>
        </w:rPr>
        <w:t xml:space="preserve"> zał.nr</w:t>
      </w:r>
      <w:r>
        <w:rPr>
          <w:rFonts w:ascii="Calibri Light" w:hAnsi="Calibri Light" w:cs="Calibri Light"/>
        </w:rPr>
        <w:t xml:space="preserve"> 2 </w:t>
      </w:r>
    </w:p>
    <w:p w14:paraId="7ADB6C07" w14:textId="28DED5F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</w:t>
      </w:r>
      <w:r w:rsidR="003D50EE">
        <w:rPr>
          <w:rFonts w:ascii="Calibri Light" w:hAnsi="Calibri Light" w:cs="Calibri Light"/>
        </w:rPr>
        <w:t>produkty są</w:t>
      </w:r>
      <w:r>
        <w:rPr>
          <w:rFonts w:ascii="Calibri Light" w:hAnsi="Calibri Light" w:cs="Calibri Light"/>
        </w:rPr>
        <w:t xml:space="preserve"> dopuszczone do obrotu zgodnie z obowiązującymi przepisami Zał. nr 4  </w:t>
      </w:r>
    </w:p>
    <w:p w14:paraId="4ECC3C75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14:paraId="0C382E59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14:paraId="6256B7A4" w14:textId="77777777" w:rsidR="00197DFC" w:rsidRDefault="00197DFC" w:rsidP="00197DFC">
      <w:pPr>
        <w:pStyle w:val="Default"/>
        <w:ind w:left="345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sz w:val="18"/>
          <w:szCs w:val="20"/>
        </w:rPr>
        <w:t xml:space="preserve"> </w:t>
      </w:r>
    </w:p>
    <w:p w14:paraId="33CFE7F8" w14:textId="77777777" w:rsidR="00197DFC" w:rsidRDefault="00197DFC" w:rsidP="00197DFC">
      <w:pPr>
        <w:tabs>
          <w:tab w:val="left" w:pos="0"/>
          <w:tab w:val="left" w:pos="120"/>
        </w:tabs>
        <w:suppressAutoHyphens w:val="0"/>
        <w:ind w:left="-15"/>
        <w:jc w:val="both"/>
        <w:rPr>
          <w:rFonts w:ascii="Calibri Light" w:eastAsia="SimSun" w:hAnsi="Calibri Light" w:cs="Calibri Light"/>
          <w:b/>
          <w:color w:val="000000"/>
        </w:rPr>
      </w:pPr>
    </w:p>
    <w:p w14:paraId="4A02E352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6BD78C8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Na </w:t>
      </w:r>
      <w:proofErr w:type="gramStart"/>
      <w:r>
        <w:rPr>
          <w:rFonts w:ascii="Calibri Light" w:eastAsia="SimSun" w:hAnsi="Calibri Light" w:cs="Calibri Light"/>
          <w:color w:val="000000"/>
        </w:rPr>
        <w:t xml:space="preserve"> ....</w:t>
      </w:r>
      <w:proofErr w:type="gramEnd"/>
      <w:r>
        <w:rPr>
          <w:rFonts w:ascii="Calibri Light" w:eastAsia="SimSun" w:hAnsi="Calibri Light" w:cs="Calibri Light"/>
          <w:color w:val="000000"/>
        </w:rPr>
        <w:t>.  kolejno ponumerowanych stronach składamy całość oferty.</w:t>
      </w:r>
    </w:p>
    <w:p w14:paraId="47377C79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</w:p>
    <w:p w14:paraId="36AF0EFD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</w:p>
    <w:p w14:paraId="74DEE25D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59EFD8D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14:paraId="5F71D620" w14:textId="77777777" w:rsidR="00197DFC" w:rsidRDefault="00197DFC" w:rsidP="00197DFC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14:paraId="2D30638A" w14:textId="77777777" w:rsidR="00197DFC" w:rsidRDefault="00197DFC" w:rsidP="00197DFC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34677DC6" w14:textId="77777777" w:rsidR="00197DFC" w:rsidRDefault="00197DFC" w:rsidP="00197DFC">
      <w:pPr>
        <w:rPr>
          <w:rFonts w:ascii="Calibri Light" w:hAnsi="Calibri Light" w:cs="Calibri Light"/>
        </w:rPr>
      </w:pPr>
    </w:p>
    <w:p w14:paraId="0150EA34" w14:textId="77777777" w:rsidR="00197DFC" w:rsidRDefault="00197DFC" w:rsidP="00197DFC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p w14:paraId="18357521" w14:textId="77777777" w:rsidR="00756580" w:rsidRDefault="00756580"/>
    <w:sectPr w:rsidR="0075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 w16cid:durableId="1383166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7896165">
    <w:abstractNumId w:val="2"/>
  </w:num>
  <w:num w:numId="3" w16cid:durableId="1051929068">
    <w:abstractNumId w:val="1"/>
    <w:lvlOverride w:ilvl="0">
      <w:startOverride w:val="1"/>
    </w:lvlOverride>
  </w:num>
  <w:num w:numId="4" w16cid:durableId="1767996983">
    <w:abstractNumId w:val="3"/>
    <w:lvlOverride w:ilvl="0">
      <w:startOverride w:val="1"/>
    </w:lvlOverride>
  </w:num>
  <w:num w:numId="5" w16cid:durableId="10864584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077"/>
    <w:rsid w:val="000F27E3"/>
    <w:rsid w:val="00197DFC"/>
    <w:rsid w:val="001C17E8"/>
    <w:rsid w:val="001C7C53"/>
    <w:rsid w:val="002F6860"/>
    <w:rsid w:val="00387E34"/>
    <w:rsid w:val="003D50EE"/>
    <w:rsid w:val="004E6FF4"/>
    <w:rsid w:val="006338DA"/>
    <w:rsid w:val="00722875"/>
    <w:rsid w:val="00726640"/>
    <w:rsid w:val="00746E69"/>
    <w:rsid w:val="00756580"/>
    <w:rsid w:val="00767ED0"/>
    <w:rsid w:val="00981EF2"/>
    <w:rsid w:val="00B65F01"/>
    <w:rsid w:val="00CB4A38"/>
    <w:rsid w:val="00DD4077"/>
    <w:rsid w:val="00E5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E6B35"/>
  <w15:docId w15:val="{A6888C1B-8E6A-49C8-8A6D-D9050785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DF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7DFC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7DF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97DF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97DFC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97DFC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197DFC"/>
    <w:rPr>
      <w:rFonts w:ascii="Arial" w:eastAsia="Times New Roman" w:hAnsi="Arial" w:cs="Arial"/>
      <w:i/>
      <w:iCs/>
      <w:sz w:val="20"/>
      <w:szCs w:val="20"/>
      <w:lang w:eastAsia="ar-SA"/>
    </w:rPr>
  </w:style>
  <w:style w:type="paragraph" w:customStyle="1" w:styleId="Default">
    <w:name w:val="Default"/>
    <w:rsid w:val="0019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9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1054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13</cp:revision>
  <dcterms:created xsi:type="dcterms:W3CDTF">2023-06-28T09:13:00Z</dcterms:created>
  <dcterms:modified xsi:type="dcterms:W3CDTF">2026-07-13T10:46:00Z</dcterms:modified>
</cp:coreProperties>
</file>