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FC" w:rsidRPr="00197DFC" w:rsidRDefault="00197DFC" w:rsidP="00726640">
      <w:pPr>
        <w:keepNext/>
        <w:tabs>
          <w:tab w:val="left" w:pos="0"/>
        </w:tabs>
        <w:jc w:val="right"/>
        <w:outlineLvl w:val="2"/>
        <w:rPr>
          <w:rFonts w:ascii="Calibri Light" w:hAnsi="Calibri Light" w:cs="Calibri Light"/>
          <w:bCs/>
        </w:rPr>
      </w:pPr>
      <w:r w:rsidRPr="00197DFC">
        <w:rPr>
          <w:rFonts w:ascii="Calibri Light" w:hAnsi="Calibri Light" w:cs="Calibri Light"/>
          <w:bCs/>
          <w:i/>
        </w:rPr>
        <w:t xml:space="preserve">                                                            Załącznik nr 1 </w:t>
      </w:r>
    </w:p>
    <w:p w:rsidR="00197DFC" w:rsidRDefault="00197DFC" w:rsidP="00197DFC">
      <w:pPr>
        <w:jc w:val="center"/>
        <w:rPr>
          <w:rFonts w:ascii="Calibri Light" w:hAnsi="Calibri Light" w:cs="Calibri Light"/>
          <w:b/>
        </w:rPr>
      </w:pPr>
    </w:p>
    <w:p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:rsidR="00197DFC" w:rsidRDefault="00197DFC" w:rsidP="00197DFC">
      <w:pPr>
        <w:jc w:val="center"/>
        <w:rPr>
          <w:rFonts w:ascii="Calibri Light" w:hAnsi="Calibri Light" w:cs="Calibri Light"/>
          <w:u w:val="single"/>
        </w:rPr>
      </w:pPr>
    </w:p>
    <w:p w:rsidR="00197DFC" w:rsidRDefault="00197DFC" w:rsidP="00197DFC">
      <w:pPr>
        <w:widowControl/>
        <w:autoSpaceDE/>
        <w:autoSpaceDN w:val="0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>„Dostawa  artykułów medycznych dla PZLA w Strzelinie”</w:t>
      </w:r>
    </w:p>
    <w:p w:rsidR="00197DFC" w:rsidRDefault="00197DFC" w:rsidP="00197DFC">
      <w:pPr>
        <w:jc w:val="center"/>
        <w:rPr>
          <w:rFonts w:ascii="Calibri Light" w:eastAsia="Arial Unicode MS" w:hAnsi="Calibri Light" w:cs="Calibri Light"/>
          <w:b/>
          <w:i/>
          <w:color w:val="222222"/>
        </w:rPr>
      </w:pPr>
    </w:p>
    <w:p w:rsidR="00197DFC" w:rsidRDefault="00197DFC" w:rsidP="00197DFC">
      <w:pPr>
        <w:pStyle w:val="Nagwek3"/>
        <w:tabs>
          <w:tab w:val="left" w:pos="0"/>
        </w:tabs>
        <w:spacing w:before="0"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w  ramach  zapytania ofertowego </w:t>
      </w: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:rsidR="00197DFC" w:rsidRDefault="00197DFC" w:rsidP="00197DFC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Osoba/ osoby uprawnione do kontaktów: </w:t>
      </w:r>
    </w:p>
    <w:p w:rsidR="00197DFC" w:rsidRDefault="00197DFC" w:rsidP="00197DF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197DFC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197DFC" w:rsidRDefault="00197DFC" w:rsidP="00197DFC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197DFC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:rsidR="002F6860" w:rsidRDefault="002F6860" w:rsidP="00197DFC">
      <w:pPr>
        <w:jc w:val="both"/>
        <w:rPr>
          <w:rFonts w:ascii="Calibri Light" w:eastAsia="SimSun" w:hAnsi="Calibri Light" w:cs="Calibri Light"/>
          <w:color w:val="000000"/>
        </w:rPr>
      </w:pPr>
      <w:bookmarkStart w:id="0" w:name="_GoBack"/>
      <w:bookmarkEnd w:id="0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2:</w:t>
            </w:r>
          </w:p>
          <w:p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3: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4: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5: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6: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:rsidR="00726640" w:rsidRDefault="00726640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:rsidR="00726640" w:rsidRDefault="00726640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lastRenderedPageBreak/>
              <w:t>ZADANIE 7: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8: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9: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10: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numPr>
          <w:ilvl w:val="0"/>
          <w:numId w:val="3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:rsidR="00197DFC" w:rsidRDefault="00197DFC" w:rsidP="00197DFC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197DFC" w:rsidTr="00197DFC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:rsidR="00197DFC" w:rsidRDefault="00197DFC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197DFC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:rsidR="00197DFC" w:rsidRDefault="00197DFC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:rsidTr="00197DF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197DFC" w:rsidRDefault="00197DFC" w:rsidP="00197DFC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:rsidR="00197DFC" w:rsidRDefault="00197DFC" w:rsidP="00197DFC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zamówienia, przez okres minimum 24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:rsidR="00197DFC" w:rsidRDefault="00197DFC" w:rsidP="00197DFC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:rsidR="00197DFC" w:rsidRDefault="00197DFC" w:rsidP="00197DFC">
      <w:pPr>
        <w:numPr>
          <w:ilvl w:val="0"/>
          <w:numId w:val="5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Parafowany</w:t>
      </w:r>
      <w:r>
        <w:rPr>
          <w:rFonts w:ascii="Calibri Light" w:eastAsia="SimSun" w:hAnsi="Calibri Light" w:cs="Calibri Light"/>
          <w:color w:val="000000"/>
        </w:rPr>
        <w:t xml:space="preserve"> „</w:t>
      </w:r>
      <w:r>
        <w:rPr>
          <w:rFonts w:ascii="Calibri Light" w:eastAsia="SimSun" w:hAnsi="Calibri Light" w:cs="Calibri Light"/>
          <w:b/>
          <w:color w:val="000000"/>
        </w:rPr>
        <w:t>Projekt Umowy</w:t>
      </w:r>
      <w:r>
        <w:rPr>
          <w:rFonts w:ascii="Calibri Light" w:eastAsia="SimSun" w:hAnsi="Calibri Light" w:cs="Calibri Light"/>
          <w:color w:val="000000"/>
        </w:rPr>
        <w:t>”</w:t>
      </w:r>
      <w:r>
        <w:rPr>
          <w:rFonts w:ascii="Calibri Light" w:eastAsia="SimSun" w:hAnsi="Calibri Light" w:cs="Calibri Light"/>
          <w:b/>
          <w:color w:val="000000"/>
        </w:rPr>
        <w:t xml:space="preserve">  - </w:t>
      </w:r>
      <w:r>
        <w:rPr>
          <w:rFonts w:ascii="Calibri Light" w:eastAsia="SimSun" w:hAnsi="Calibri Light" w:cs="Calibri Light"/>
          <w:color w:val="000000"/>
        </w:rPr>
        <w:t>zał. Nr 3</w:t>
      </w:r>
    </w:p>
    <w:p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 są dopuszczone do obrotu zgodnie z obowiązującymi przepisami Zał. nr 4  </w:t>
      </w:r>
    </w:p>
    <w:p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:rsidR="00197DFC" w:rsidRDefault="00197DFC" w:rsidP="00197DFC">
      <w:pPr>
        <w:pStyle w:val="Default"/>
        <w:ind w:left="345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sz w:val="18"/>
          <w:szCs w:val="20"/>
        </w:rPr>
        <w:t xml:space="preserve"> </w:t>
      </w:r>
    </w:p>
    <w:p w:rsidR="00197DFC" w:rsidRDefault="00197DFC" w:rsidP="00197DFC">
      <w:pPr>
        <w:tabs>
          <w:tab w:val="left" w:pos="0"/>
          <w:tab w:val="left" w:pos="120"/>
        </w:tabs>
        <w:suppressAutoHyphens w:val="0"/>
        <w:ind w:left="-15"/>
        <w:jc w:val="both"/>
        <w:rPr>
          <w:rFonts w:ascii="Calibri Light" w:eastAsia="SimSun" w:hAnsi="Calibri Light" w:cs="Calibri Light"/>
          <w:b/>
          <w:color w:val="000000"/>
        </w:rPr>
      </w:pPr>
    </w:p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:rsidR="00197DFC" w:rsidRDefault="00197DFC" w:rsidP="00197DFC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:rsidR="00197DFC" w:rsidRDefault="00197DFC" w:rsidP="00197DFC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:rsidR="00197DFC" w:rsidRDefault="00197DFC" w:rsidP="00197DFC">
      <w:pPr>
        <w:rPr>
          <w:rFonts w:ascii="Calibri Light" w:hAnsi="Calibri Light" w:cs="Calibri Light"/>
        </w:rPr>
      </w:pPr>
    </w:p>
    <w:p w:rsidR="00197DFC" w:rsidRDefault="00197DFC" w:rsidP="00197DFC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p w:rsidR="00756580" w:rsidRDefault="00756580"/>
    <w:sectPr w:rsidR="0075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</w:num>
  <w:num w:numId="3">
    <w:abstractNumId w:val="1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077"/>
    <w:rsid w:val="00197DFC"/>
    <w:rsid w:val="002F6860"/>
    <w:rsid w:val="00726640"/>
    <w:rsid w:val="00756580"/>
    <w:rsid w:val="00DD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685519E2</Template>
  <TotalTime>1</TotalTime>
  <Pages>4</Pages>
  <Words>1160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</cp:revision>
  <dcterms:created xsi:type="dcterms:W3CDTF">2023-06-28T09:13:00Z</dcterms:created>
  <dcterms:modified xsi:type="dcterms:W3CDTF">2023-06-28T09:15:00Z</dcterms:modified>
</cp:coreProperties>
</file>